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78"/>
        <w:gridCol w:w="7218"/>
      </w:tblGrid>
      <w:tr w:rsidR="007957C8" w:rsidRPr="00B272B0" w:rsidTr="00E55829">
        <w:trPr>
          <w:trHeight w:val="648"/>
          <w:jc w:val="center"/>
        </w:trPr>
        <w:tc>
          <w:tcPr>
            <w:tcW w:w="3078" w:type="dxa"/>
            <w:shd w:val="clear" w:color="auto" w:fill="775F55"/>
            <w:vAlign w:val="center"/>
          </w:tcPr>
          <w:p w:rsidR="00561BEC" w:rsidRPr="00B272B0" w:rsidRDefault="00561BEC">
            <w:pPr>
              <w:pStyle w:val="PersonalName"/>
              <w:snapToGri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218" w:type="dxa"/>
            <w:shd w:val="clear" w:color="auto" w:fill="775F55"/>
            <w:vAlign w:val="center"/>
            <w:hideMark/>
          </w:tcPr>
          <w:p w:rsidR="00561BEC" w:rsidRPr="001F674E" w:rsidRDefault="00561BEC">
            <w:pPr>
              <w:pStyle w:val="PersonalName"/>
              <w:snapToGrid w:val="0"/>
              <w:jc w:val="center"/>
              <w:rPr>
                <w:rFonts w:ascii="Times New Roman" w:hAnsi="Times New Roman"/>
                <w:b/>
                <w:color w:val="FFFFFF" w:themeColor="background1"/>
                <w:sz w:val="32"/>
                <w:szCs w:val="32"/>
              </w:rPr>
            </w:pPr>
            <w:r w:rsidRPr="001F674E">
              <w:rPr>
                <w:rFonts w:ascii="Times New Roman" w:hAnsi="Times New Roman"/>
                <w:b/>
                <w:color w:val="FFFFFF" w:themeColor="background1"/>
                <w:sz w:val="32"/>
                <w:szCs w:val="32"/>
              </w:rPr>
              <w:t>Curriculum Vitae</w:t>
            </w:r>
          </w:p>
        </w:tc>
      </w:tr>
      <w:tr w:rsidR="007957C8" w:rsidRPr="00B272B0" w:rsidTr="00E55829">
        <w:trPr>
          <w:trHeight w:val="144"/>
          <w:jc w:val="center"/>
        </w:trPr>
        <w:tc>
          <w:tcPr>
            <w:tcW w:w="3078" w:type="dxa"/>
            <w:shd w:val="clear" w:color="auto" w:fill="DD8047"/>
            <w:tcMar>
              <w:top w:w="29" w:type="dxa"/>
              <w:left w:w="115" w:type="dxa"/>
              <w:bottom w:w="29" w:type="dxa"/>
              <w:right w:w="115" w:type="dxa"/>
            </w:tcMar>
            <w:vAlign w:val="center"/>
          </w:tcPr>
          <w:p w:rsidR="00561BEC" w:rsidRPr="00B272B0" w:rsidRDefault="00561BEC">
            <w:pPr>
              <w:pStyle w:val="Date"/>
              <w:snapToGrid w:val="0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218" w:type="dxa"/>
            <w:shd w:val="clear" w:color="auto" w:fill="94B6D2"/>
            <w:tcMar>
              <w:top w:w="29" w:type="dxa"/>
              <w:left w:w="115" w:type="dxa"/>
              <w:bottom w:w="29" w:type="dxa"/>
              <w:right w:w="115" w:type="dxa"/>
            </w:tcMar>
            <w:hideMark/>
          </w:tcPr>
          <w:p w:rsidR="00561BEC" w:rsidRPr="00867F9C" w:rsidRDefault="00A559B5">
            <w:pPr>
              <w:snapToGri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[Insert name]</w:t>
            </w:r>
          </w:p>
        </w:tc>
      </w:tr>
      <w:tr w:rsidR="007957C8" w:rsidRPr="00B272B0" w:rsidTr="00E55829">
        <w:trPr>
          <w:trHeight w:val="257"/>
          <w:jc w:val="center"/>
        </w:trPr>
        <w:tc>
          <w:tcPr>
            <w:tcW w:w="3078" w:type="dxa"/>
            <w:vAlign w:val="center"/>
          </w:tcPr>
          <w:p w:rsidR="00561BEC" w:rsidRPr="00B272B0" w:rsidRDefault="00561BEC">
            <w:pPr>
              <w:pStyle w:val="Section"/>
              <w:snapToGri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bio-data</w:t>
            </w:r>
          </w:p>
          <w:p w:rsidR="00561BEC" w:rsidRPr="00B272B0" w:rsidRDefault="00561BEC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561BEC" w:rsidRPr="00B272B0" w:rsidRDefault="00561BEC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218" w:type="dxa"/>
            <w:tcMar>
              <w:top w:w="58" w:type="dxa"/>
              <w:left w:w="115" w:type="dxa"/>
              <w:bottom w:w="0" w:type="dxa"/>
              <w:right w:w="115" w:type="dxa"/>
            </w:tcMar>
            <w:hideMark/>
          </w:tcPr>
          <w:p w:rsidR="00561BEC" w:rsidRPr="00B272B0" w:rsidRDefault="00561BEC">
            <w:pPr>
              <w:pStyle w:val="SenderAddress"/>
              <w:snapToGri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Date of birt</w:t>
            </w:r>
            <w:r w:rsidR="00745916"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h                             </w:t>
            </w:r>
            <w:r w:rsidR="00700E0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[</w:t>
            </w:r>
            <w:r w:rsidR="00700E0B" w:rsidRPr="00A559B5">
              <w:rPr>
                <w:rFonts w:ascii="Times New Roman" w:hAnsi="Times New Roman"/>
                <w:color w:val="FF0000"/>
                <w:sz w:val="22"/>
                <w:szCs w:val="22"/>
              </w:rPr>
              <w:t>Insert date</w:t>
            </w:r>
            <w:r w:rsidR="00700E0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]</w:t>
            </w:r>
          </w:p>
          <w:p w:rsidR="00561BEC" w:rsidRPr="00B272B0" w:rsidRDefault="00561BEC">
            <w:pPr>
              <w:pStyle w:val="SenderAddress"/>
              <w:tabs>
                <w:tab w:val="center" w:pos="3843"/>
              </w:tabs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Gender            </w:t>
            </w:r>
            <w:r w:rsidR="00700E0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M</w:t>
            </w:r>
            <w:r w:rsidR="00745916"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ale</w:t>
            </w:r>
          </w:p>
          <w:p w:rsidR="00561BEC" w:rsidRPr="00B272B0" w:rsidRDefault="00561BEC">
            <w:pPr>
              <w:pStyle w:val="SenderAddress"/>
              <w:tabs>
                <w:tab w:val="center" w:pos="3843"/>
              </w:tabs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Nationality                                </w:t>
            </w:r>
            <w:r w:rsidR="00700E0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[</w:t>
            </w:r>
            <w:r w:rsidR="00700E0B" w:rsidRPr="00A559B5">
              <w:rPr>
                <w:rFonts w:ascii="Times New Roman" w:hAnsi="Times New Roman"/>
                <w:color w:val="FF0000"/>
                <w:sz w:val="22"/>
                <w:szCs w:val="22"/>
              </w:rPr>
              <w:t>Insert country name</w:t>
            </w:r>
            <w:r w:rsidR="00700E0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]</w:t>
            </w:r>
          </w:p>
          <w:p w:rsidR="00561BEC" w:rsidRPr="00B272B0" w:rsidRDefault="00561BEC">
            <w:pPr>
              <w:pStyle w:val="SenderAddress"/>
              <w:tabs>
                <w:tab w:val="left" w:pos="3098"/>
              </w:tabs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Marital status     </w:t>
            </w:r>
            <w:r w:rsidR="00745916"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Single </w:t>
            </w:r>
          </w:p>
          <w:p w:rsidR="00561BEC" w:rsidRPr="00B272B0" w:rsidRDefault="00561BEC">
            <w:pPr>
              <w:pStyle w:val="SenderAddress"/>
              <w:tabs>
                <w:tab w:val="center" w:pos="3843"/>
              </w:tabs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Religion              </w:t>
            </w:r>
            <w:r w:rsidR="00700E0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                      [</w:t>
            </w:r>
            <w:r w:rsidR="00700E0B" w:rsidRPr="00A559B5">
              <w:rPr>
                <w:rFonts w:ascii="Times New Roman" w:hAnsi="Times New Roman"/>
                <w:color w:val="FF0000"/>
                <w:sz w:val="22"/>
                <w:szCs w:val="22"/>
              </w:rPr>
              <w:t>Insert religion</w:t>
            </w:r>
            <w:r w:rsidR="00700E0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]</w:t>
            </w:r>
            <w:bookmarkStart w:id="0" w:name="_GoBack"/>
            <w:bookmarkEnd w:id="0"/>
          </w:p>
          <w:p w:rsidR="00561BEC" w:rsidRPr="00B272B0" w:rsidRDefault="00561BEC" w:rsidP="00700E0B">
            <w:pPr>
              <w:pStyle w:val="SenderAddress"/>
              <w:tabs>
                <w:tab w:val="center" w:pos="3843"/>
              </w:tabs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Langu</w:t>
            </w:r>
            <w:r w:rsidR="00FB7348"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age proficiency                 </w:t>
            </w:r>
            <w:r w:rsidR="00700E0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[</w:t>
            </w:r>
            <w:r w:rsidR="00700E0B" w:rsidRPr="00A559B5">
              <w:rPr>
                <w:rFonts w:ascii="Times New Roman" w:hAnsi="Times New Roman"/>
                <w:color w:val="FF0000"/>
                <w:sz w:val="22"/>
                <w:szCs w:val="22"/>
              </w:rPr>
              <w:t>Insert languages</w:t>
            </w:r>
            <w:r w:rsidR="00700E0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]</w:t>
            </w:r>
          </w:p>
        </w:tc>
      </w:tr>
      <w:tr w:rsidR="007957C8" w:rsidRPr="00B272B0" w:rsidTr="00E55829">
        <w:trPr>
          <w:trHeight w:val="257"/>
          <w:jc w:val="center"/>
        </w:trPr>
        <w:tc>
          <w:tcPr>
            <w:tcW w:w="3078" w:type="dxa"/>
            <w:vAlign w:val="center"/>
            <w:hideMark/>
          </w:tcPr>
          <w:p w:rsidR="00561BEC" w:rsidRPr="00B272B0" w:rsidRDefault="003F10EB" w:rsidP="00AB156B">
            <w:pPr>
              <w:pStyle w:val="Section"/>
              <w:snapToGrid w:val="0"/>
              <w:spacing w:befor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contact info</w:t>
            </w:r>
          </w:p>
        </w:tc>
        <w:tc>
          <w:tcPr>
            <w:tcW w:w="7218" w:type="dxa"/>
            <w:tcMar>
              <w:top w:w="58" w:type="dxa"/>
              <w:left w:w="115" w:type="dxa"/>
              <w:bottom w:w="0" w:type="dxa"/>
              <w:right w:w="115" w:type="dxa"/>
            </w:tcMar>
            <w:hideMark/>
          </w:tcPr>
          <w:p w:rsidR="00561BEC" w:rsidRPr="00B272B0" w:rsidRDefault="00561BEC">
            <w:pPr>
              <w:pStyle w:val="SenderAddress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Cell phone</w:t>
            </w:r>
            <w:r w:rsidR="00257C13"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ab/>
            </w:r>
            <w:r w:rsidR="00257C13"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ab/>
            </w:r>
            <w:r w:rsidR="00700E0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[</w:t>
            </w:r>
            <w:r w:rsidR="00700E0B" w:rsidRPr="00A559B5">
              <w:rPr>
                <w:rFonts w:ascii="Times New Roman" w:hAnsi="Times New Roman"/>
                <w:color w:val="FF0000"/>
                <w:sz w:val="22"/>
                <w:szCs w:val="22"/>
              </w:rPr>
              <w:t>Insert number</w:t>
            </w:r>
            <w:r w:rsidR="00700E0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]</w:t>
            </w:r>
          </w:p>
          <w:p w:rsidR="00561BEC" w:rsidRPr="00B272B0" w:rsidRDefault="00561BEC">
            <w:pPr>
              <w:pStyle w:val="SenderAddress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Email                   </w:t>
            </w:r>
            <w:r w:rsidR="00700E0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 [</w:t>
            </w:r>
            <w:r w:rsidR="00700E0B" w:rsidRPr="00A559B5">
              <w:rPr>
                <w:rFonts w:ascii="Times New Roman" w:hAnsi="Times New Roman"/>
                <w:color w:val="FF0000"/>
                <w:sz w:val="22"/>
                <w:szCs w:val="22"/>
              </w:rPr>
              <w:t>Insert email address</w:t>
            </w:r>
            <w:r w:rsidR="00700E0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]</w:t>
            </w:r>
          </w:p>
          <w:p w:rsidR="00561BEC" w:rsidRPr="00B272B0" w:rsidRDefault="00257C13">
            <w:pPr>
              <w:pStyle w:val="SenderAddress"/>
              <w:tabs>
                <w:tab w:val="left" w:pos="3165"/>
              </w:tabs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Postal Add</w:t>
            </w:r>
            <w:r w:rsidR="00700E0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ress                             [</w:t>
            </w:r>
            <w:r w:rsidR="00700E0B" w:rsidRPr="00A559B5">
              <w:rPr>
                <w:rFonts w:ascii="Times New Roman" w:hAnsi="Times New Roman"/>
                <w:color w:val="FF0000"/>
                <w:sz w:val="22"/>
                <w:szCs w:val="22"/>
              </w:rPr>
              <w:t>Insert postal address</w:t>
            </w:r>
            <w:r w:rsidR="00700E0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]</w:t>
            </w:r>
          </w:p>
        </w:tc>
      </w:tr>
      <w:tr w:rsidR="007957C8" w:rsidRPr="00B272B0" w:rsidTr="00E55829">
        <w:trPr>
          <w:trHeight w:val="257"/>
          <w:jc w:val="center"/>
        </w:trPr>
        <w:tc>
          <w:tcPr>
            <w:tcW w:w="3078" w:type="dxa"/>
            <w:vAlign w:val="center"/>
            <w:hideMark/>
          </w:tcPr>
          <w:p w:rsidR="00561BEC" w:rsidRPr="00B272B0" w:rsidRDefault="00561BEC" w:rsidP="001F674E">
            <w:pPr>
              <w:pStyle w:val="Section"/>
              <w:snapToGrid w:val="0"/>
              <w:spacing w:befor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career Objectives</w:t>
            </w:r>
          </w:p>
        </w:tc>
        <w:tc>
          <w:tcPr>
            <w:tcW w:w="7218" w:type="dxa"/>
            <w:tcMar>
              <w:top w:w="58" w:type="dxa"/>
              <w:left w:w="115" w:type="dxa"/>
              <w:bottom w:w="0" w:type="dxa"/>
              <w:right w:w="115" w:type="dxa"/>
            </w:tcMar>
            <w:hideMark/>
          </w:tcPr>
          <w:p w:rsidR="00561BEC" w:rsidRPr="00B272B0" w:rsidRDefault="00561BEC">
            <w:pPr>
              <w:pStyle w:val="SenderAddress"/>
              <w:numPr>
                <w:ilvl w:val="0"/>
                <w:numId w:val="1"/>
              </w:numPr>
              <w:tabs>
                <w:tab w:val="left" w:pos="720"/>
              </w:tabs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To secure a position with a progressive and innovative organization whereby my hard work, dedication and ability to acquire new skills will be of benefit to the establishment.</w:t>
            </w:r>
          </w:p>
          <w:p w:rsidR="00561BEC" w:rsidRPr="00B272B0" w:rsidRDefault="00561BEC">
            <w:pPr>
              <w:pStyle w:val="SenderAddress"/>
              <w:numPr>
                <w:ilvl w:val="0"/>
                <w:numId w:val="1"/>
              </w:numPr>
              <w:tabs>
                <w:tab w:val="left" w:pos="720"/>
              </w:tabs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To work diligently towards the attainment of excellent</w:t>
            </w:r>
            <w:r w:rsidR="00FB7348"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professionalism and skills</w:t>
            </w:r>
            <w:r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.</w:t>
            </w:r>
          </w:p>
        </w:tc>
      </w:tr>
      <w:tr w:rsidR="007957C8" w:rsidRPr="00B272B0" w:rsidTr="00E55829">
        <w:trPr>
          <w:trHeight w:val="257"/>
          <w:jc w:val="center"/>
        </w:trPr>
        <w:tc>
          <w:tcPr>
            <w:tcW w:w="3078" w:type="dxa"/>
            <w:vAlign w:val="center"/>
            <w:hideMark/>
          </w:tcPr>
          <w:p w:rsidR="00561BEC" w:rsidRPr="00B272B0" w:rsidRDefault="00561BEC" w:rsidP="00C140C1">
            <w:pPr>
              <w:pStyle w:val="Section"/>
              <w:snapToGrid w:val="0"/>
              <w:spacing w:befor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personal </w:t>
            </w:r>
            <w:r w:rsidRPr="00B272B0">
              <w:rPr>
                <w:rFonts w:ascii="Times New Roman" w:hAnsi="Times New Roman"/>
                <w:caps w:val="0"/>
                <w:color w:val="000000" w:themeColor="text1"/>
                <w:sz w:val="22"/>
                <w:szCs w:val="22"/>
              </w:rPr>
              <w:t>ATTRIBUTES</w:t>
            </w:r>
          </w:p>
        </w:tc>
        <w:tc>
          <w:tcPr>
            <w:tcW w:w="7218" w:type="dxa"/>
            <w:tcMar>
              <w:top w:w="58" w:type="dxa"/>
              <w:left w:w="115" w:type="dxa"/>
              <w:bottom w:w="0" w:type="dxa"/>
              <w:right w:w="115" w:type="dxa"/>
            </w:tcMar>
            <w:hideMark/>
          </w:tcPr>
          <w:p w:rsidR="00561BEC" w:rsidRPr="00B272B0" w:rsidRDefault="00561BEC">
            <w:pPr>
              <w:pStyle w:val="SenderAddress"/>
              <w:numPr>
                <w:ilvl w:val="0"/>
                <w:numId w:val="1"/>
              </w:numPr>
              <w:tabs>
                <w:tab w:val="left" w:pos="720"/>
              </w:tabs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Proven quality to constantly and positively contribute in a high paced, changing environment.</w:t>
            </w:r>
          </w:p>
          <w:p w:rsidR="00561BEC" w:rsidRPr="00B272B0" w:rsidRDefault="00561BEC">
            <w:pPr>
              <w:pStyle w:val="SenderAddress"/>
              <w:numPr>
                <w:ilvl w:val="0"/>
                <w:numId w:val="1"/>
              </w:numPr>
              <w:tabs>
                <w:tab w:val="left" w:pos="720"/>
              </w:tabs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Self-directed, detail-oriented with desire to contribute to organization’s reputation and success.</w:t>
            </w:r>
          </w:p>
          <w:p w:rsidR="00561BEC" w:rsidRPr="00B272B0" w:rsidRDefault="00561BEC">
            <w:pPr>
              <w:pStyle w:val="SenderAddress"/>
              <w:numPr>
                <w:ilvl w:val="0"/>
                <w:numId w:val="1"/>
              </w:numPr>
              <w:tabs>
                <w:tab w:val="left" w:pos="720"/>
              </w:tabs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Strong interpersonal and communication skills.</w:t>
            </w:r>
          </w:p>
          <w:p w:rsidR="00561BEC" w:rsidRPr="00B272B0" w:rsidRDefault="00561BEC">
            <w:pPr>
              <w:pStyle w:val="SenderAddress"/>
              <w:numPr>
                <w:ilvl w:val="0"/>
                <w:numId w:val="1"/>
              </w:numPr>
              <w:tabs>
                <w:tab w:val="left" w:pos="720"/>
              </w:tabs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Ability to work under minimal supervision.</w:t>
            </w:r>
          </w:p>
          <w:p w:rsidR="00561BEC" w:rsidRPr="00B272B0" w:rsidRDefault="00C51317">
            <w:pPr>
              <w:pStyle w:val="SenderAddress"/>
              <w:numPr>
                <w:ilvl w:val="0"/>
                <w:numId w:val="1"/>
              </w:numPr>
              <w:tabs>
                <w:tab w:val="left" w:pos="720"/>
              </w:tabs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Self-driven</w:t>
            </w:r>
            <w:r w:rsidR="00561BEC"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, aggressive and a go-getter.</w:t>
            </w:r>
          </w:p>
          <w:p w:rsidR="00561BEC" w:rsidRPr="00B272B0" w:rsidRDefault="00561BEC">
            <w:pPr>
              <w:pStyle w:val="SenderAddress"/>
              <w:numPr>
                <w:ilvl w:val="0"/>
                <w:numId w:val="1"/>
              </w:numPr>
              <w:tabs>
                <w:tab w:val="left" w:pos="720"/>
              </w:tabs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Transparent, honest and accountable.</w:t>
            </w:r>
          </w:p>
          <w:p w:rsidR="00561BEC" w:rsidRPr="00B272B0" w:rsidRDefault="00561BEC">
            <w:pPr>
              <w:pStyle w:val="SenderAddress"/>
              <w:numPr>
                <w:ilvl w:val="0"/>
                <w:numId w:val="1"/>
              </w:numPr>
              <w:tabs>
                <w:tab w:val="left" w:pos="720"/>
              </w:tabs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An excellent team player.</w:t>
            </w:r>
          </w:p>
        </w:tc>
      </w:tr>
      <w:tr w:rsidR="007957C8" w:rsidRPr="00B272B0" w:rsidTr="00E55829">
        <w:trPr>
          <w:trHeight w:val="288"/>
          <w:jc w:val="center"/>
        </w:trPr>
        <w:tc>
          <w:tcPr>
            <w:tcW w:w="3078" w:type="dxa"/>
            <w:vAlign w:val="center"/>
          </w:tcPr>
          <w:p w:rsidR="00C140C1" w:rsidRPr="00B272B0" w:rsidRDefault="00C140C1">
            <w:pPr>
              <w:pStyle w:val="Section"/>
              <w:snapToGri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561BEC" w:rsidRPr="00B272B0" w:rsidRDefault="00561BEC">
            <w:pPr>
              <w:pStyle w:val="Section"/>
              <w:snapToGri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Education</w:t>
            </w:r>
          </w:p>
          <w:p w:rsidR="00561BEC" w:rsidRPr="00B272B0" w:rsidRDefault="00561BEC">
            <w:pPr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2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561BEC" w:rsidRDefault="00700E0B">
            <w:pPr>
              <w:pStyle w:val="Subsection"/>
              <w:snapToGri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lastRenderedPageBreak/>
              <w:t>Kahama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State University of Science and Technology </w:t>
            </w:r>
          </w:p>
          <w:p w:rsidR="00700E0B" w:rsidRPr="00B272B0" w:rsidRDefault="00700E0B">
            <w:pPr>
              <w:pStyle w:val="Subsection"/>
              <w:snapToGri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561BEC" w:rsidRDefault="00700E0B">
            <w:pPr>
              <w:pStyle w:val="ListBullet"/>
              <w:ind w:left="360" w:hanging="36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May 2011</w:t>
            </w:r>
            <w:r w:rsidR="005B777B"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to April 2013</w:t>
            </w:r>
          </w:p>
          <w:p w:rsidR="00700E0B" w:rsidRDefault="00700E0B">
            <w:pPr>
              <w:pStyle w:val="ListBullet"/>
              <w:ind w:left="360" w:hanging="36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Master’s Degree in Programing </w:t>
            </w:r>
          </w:p>
          <w:p w:rsidR="00700E0B" w:rsidRDefault="00700E0B" w:rsidP="00700E0B">
            <w:pPr>
              <w:pStyle w:val="Subsection"/>
              <w:snapToGri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lastRenderedPageBreak/>
              <w:t>Gratser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University</w:t>
            </w:r>
          </w:p>
          <w:p w:rsidR="00700E0B" w:rsidRPr="00700E0B" w:rsidRDefault="00700E0B" w:rsidP="00700E0B">
            <w:pPr>
              <w:pStyle w:val="Subsection"/>
              <w:snapToGrid w:val="0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</w:p>
          <w:p w:rsidR="00700E0B" w:rsidRDefault="00700E0B" w:rsidP="00700E0B">
            <w:pPr>
              <w:pStyle w:val="ListBulle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2007 to 2010</w:t>
            </w:r>
          </w:p>
          <w:p w:rsidR="00561BEC" w:rsidRPr="00B272B0" w:rsidRDefault="00700E0B" w:rsidP="00700E0B">
            <w:pPr>
              <w:pStyle w:val="ListBulle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Bachelor’s Degree in Computer Science, </w:t>
            </w:r>
          </w:p>
          <w:p w:rsidR="006A23BA" w:rsidRPr="00B272B0" w:rsidRDefault="006A23BA" w:rsidP="00B272B0">
            <w:pPr>
              <w:pStyle w:val="ListBullet"/>
              <w:ind w:left="360" w:hanging="36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Award: Second Class Honors, Upper Division.</w:t>
            </w:r>
          </w:p>
          <w:p w:rsidR="00BE3383" w:rsidRDefault="00BE3383">
            <w:pPr>
              <w:pStyle w:val="Subsection"/>
              <w:snapToGri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561BEC" w:rsidRPr="00B272B0" w:rsidRDefault="0084715B">
            <w:pPr>
              <w:pStyle w:val="Subsection"/>
              <w:snapToGri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Lakewood Senior School</w:t>
            </w:r>
          </w:p>
          <w:p w:rsidR="00BE3383" w:rsidRDefault="0084715B" w:rsidP="004E236E">
            <w:pPr>
              <w:pStyle w:val="ListBulle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2002</w:t>
            </w:r>
            <w:r w:rsidR="005B777B"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– 200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6</w:t>
            </w:r>
          </w:p>
          <w:p w:rsidR="00561BEC" w:rsidRPr="00B272B0" w:rsidRDefault="00561BEC" w:rsidP="004E236E">
            <w:pPr>
              <w:pStyle w:val="ListBulle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Award: </w:t>
            </w:r>
            <w:r w:rsidR="0084715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Attained</w:t>
            </w:r>
            <w:r w:rsidR="004E236E"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a Mean Grade of B+</w:t>
            </w:r>
            <w:r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(B </w:t>
            </w:r>
            <w:r w:rsidR="004E236E"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Plus</w:t>
            </w:r>
            <w:r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).</w:t>
            </w:r>
          </w:p>
          <w:p w:rsidR="00BE3383" w:rsidRDefault="00BE3383" w:rsidP="004E236E">
            <w:pPr>
              <w:pStyle w:val="Subsection"/>
              <w:snapToGri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4E236E" w:rsidRPr="00B272B0" w:rsidRDefault="0084715B" w:rsidP="004E236E">
            <w:pPr>
              <w:pStyle w:val="Subsection"/>
              <w:snapToGri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Marell</w:t>
            </w:r>
            <w:proofErr w:type="spellEnd"/>
            <w:r w:rsidR="004E236E"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Academy</w:t>
            </w:r>
          </w:p>
          <w:p w:rsidR="004E236E" w:rsidRPr="00B272B0" w:rsidRDefault="0084715B" w:rsidP="004E236E">
            <w:pPr>
              <w:pStyle w:val="ListBulle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1998 – 2002</w:t>
            </w:r>
          </w:p>
          <w:p w:rsidR="004E236E" w:rsidRPr="00B272B0" w:rsidRDefault="004E236E" w:rsidP="0084715B">
            <w:pPr>
              <w:pStyle w:val="ListBulle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Award: </w:t>
            </w:r>
            <w:r w:rsidR="0084715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Pass</w:t>
            </w:r>
          </w:p>
        </w:tc>
      </w:tr>
      <w:tr w:rsidR="007957C8" w:rsidRPr="00B272B0" w:rsidTr="00E55829">
        <w:trPr>
          <w:trHeight w:val="288"/>
          <w:jc w:val="center"/>
        </w:trPr>
        <w:tc>
          <w:tcPr>
            <w:tcW w:w="3078" w:type="dxa"/>
            <w:vAlign w:val="center"/>
            <w:hideMark/>
          </w:tcPr>
          <w:p w:rsidR="00AB156B" w:rsidRPr="00B272B0" w:rsidRDefault="00AB156B">
            <w:pPr>
              <w:pStyle w:val="Section"/>
              <w:snapToGri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AB156B" w:rsidRPr="00B272B0" w:rsidRDefault="00AB156B">
            <w:pPr>
              <w:pStyle w:val="Section"/>
              <w:snapToGri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AB156B" w:rsidRPr="00B272B0" w:rsidRDefault="00AB156B">
            <w:pPr>
              <w:pStyle w:val="Section"/>
              <w:snapToGri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561BEC" w:rsidRPr="00B272B0" w:rsidRDefault="00561BEC">
            <w:pPr>
              <w:pStyle w:val="Section"/>
              <w:snapToGri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work experience</w:t>
            </w:r>
          </w:p>
        </w:tc>
        <w:tc>
          <w:tcPr>
            <w:tcW w:w="72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84715B" w:rsidRDefault="00D11527" w:rsidP="000C0894">
            <w:pPr>
              <w:pStyle w:val="Subsection"/>
              <w:snapToGri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Cyton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Company </w:t>
            </w:r>
          </w:p>
          <w:p w:rsidR="000C0894" w:rsidRPr="00B272B0" w:rsidRDefault="003A4C34" w:rsidP="000C0894">
            <w:pPr>
              <w:pStyle w:val="Subsection"/>
              <w:snapToGri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June 28, 2016</w:t>
            </w:r>
            <w:r w:rsidR="000C0894" w:rsidRPr="00B272B0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 xml:space="preserve"> to date</w:t>
            </w:r>
          </w:p>
          <w:p w:rsidR="000C0894" w:rsidRPr="00B272B0" w:rsidRDefault="000C0894" w:rsidP="000C0894">
            <w:pPr>
              <w:pStyle w:val="Subsection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Position:</w:t>
            </w:r>
            <w:r w:rsidR="00DD1C2B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Assistant Lead</w:t>
            </w:r>
            <w:r w:rsidR="0084715B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 xml:space="preserve"> Programmer </w:t>
            </w:r>
          </w:p>
          <w:p w:rsidR="000C0894" w:rsidRPr="00B272B0" w:rsidRDefault="000C0894" w:rsidP="000C0894">
            <w:pPr>
              <w:pStyle w:val="Subsection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Reporti</w:t>
            </w:r>
            <w:r w:rsidR="00EA163F" w:rsidRPr="00B272B0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 xml:space="preserve">ng to: Head of </w:t>
            </w:r>
            <w:r w:rsidR="0084715B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IT</w:t>
            </w:r>
          </w:p>
          <w:p w:rsidR="007957C8" w:rsidRPr="00B272B0" w:rsidRDefault="0084715B" w:rsidP="000C0894">
            <w:pPr>
              <w:pStyle w:val="Subsection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Achievements</w:t>
            </w:r>
            <w:r w:rsidR="000C0894" w:rsidRPr="00B272B0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:</w:t>
            </w:r>
          </w:p>
          <w:p w:rsidR="007957C8" w:rsidRPr="00B272B0" w:rsidRDefault="0084715B" w:rsidP="003A5B9A">
            <w:pPr>
              <w:framePr w:hSpace="180" w:wrap="around" w:vAnchor="text" w:hAnchor="margin" w:xAlign="center" w:y="671"/>
              <w:widowControl w:val="0"/>
              <w:numPr>
                <w:ilvl w:val="0"/>
                <w:numId w:val="13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/>
              </w:rPr>
              <w:t xml:space="preserve">Helped reengineer multiple systems that fueled improvements to efficiency, productivity, uptime accuracy for global business operations </w:t>
            </w:r>
          </w:p>
          <w:p w:rsidR="00EA163F" w:rsidRPr="0084715B" w:rsidRDefault="0084715B" w:rsidP="003A5B9A">
            <w:pPr>
              <w:framePr w:hSpace="180" w:wrap="around" w:vAnchor="text" w:hAnchor="margin" w:xAlign="center" w:y="671"/>
              <w:widowControl w:val="0"/>
              <w:numPr>
                <w:ilvl w:val="0"/>
                <w:numId w:val="13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Helped develop new procedures for requirements gathering, needs analysis, testing, scripting and documentation to strengthen quality and functionality of business-critical applications </w:t>
            </w:r>
          </w:p>
          <w:p w:rsidR="00DD1C2B" w:rsidRPr="00DD1C2B" w:rsidRDefault="00DD1C2B" w:rsidP="00DD1C2B">
            <w:pPr>
              <w:framePr w:hSpace="180" w:wrap="around" w:vAnchor="text" w:hAnchor="margin" w:xAlign="center" w:y="671"/>
              <w:widowControl w:val="0"/>
              <w:numPr>
                <w:ilvl w:val="0"/>
                <w:numId w:val="13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Participated extensively in critical decision making for purposes of redefining and prioritizing technology investments for the coming years</w:t>
            </w:r>
          </w:p>
          <w:p w:rsidR="00EA163F" w:rsidRPr="00B272B0" w:rsidRDefault="00DD1C2B" w:rsidP="003A5B9A">
            <w:pPr>
              <w:numPr>
                <w:ilvl w:val="0"/>
                <w:numId w:val="13"/>
              </w:numPr>
              <w:suppressAutoHyphens w:val="0"/>
              <w:spacing w:after="0" w:line="240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Got involved in the training and development of junior programmers specifically teaching new methodologies as well as industry’s best practices </w:t>
            </w:r>
          </w:p>
          <w:p w:rsidR="00B97AE6" w:rsidRDefault="00B97AE6" w:rsidP="000E25B3">
            <w:pPr>
              <w:pStyle w:val="Subsection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E55829" w:rsidRPr="00B272B0" w:rsidRDefault="00DD1C2B" w:rsidP="000E25B3">
            <w:pPr>
              <w:pStyle w:val="Subsection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Centum Investment </w:t>
            </w:r>
            <w:r w:rsidR="00E55829"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Limited</w:t>
            </w:r>
          </w:p>
          <w:p w:rsidR="000E25B3" w:rsidRPr="00B272B0" w:rsidRDefault="00E55829" w:rsidP="000E25B3">
            <w:pPr>
              <w:pStyle w:val="Subsection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 xml:space="preserve">August 2013 to </w:t>
            </w:r>
            <w:r w:rsidR="00DD1C2B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April</w:t>
            </w:r>
            <w:r w:rsidR="00DD1C2B" w:rsidRPr="00B272B0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, 2016</w:t>
            </w:r>
          </w:p>
          <w:p w:rsidR="000E25B3" w:rsidRPr="00B272B0" w:rsidRDefault="00E55829" w:rsidP="000E25B3">
            <w:pPr>
              <w:pStyle w:val="Subsection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 xml:space="preserve">Position: </w:t>
            </w:r>
            <w:r w:rsidR="00DD1C2B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 xml:space="preserve">Programmer </w:t>
            </w:r>
          </w:p>
          <w:p w:rsidR="00E55829" w:rsidRPr="00B272B0" w:rsidRDefault="00E55829" w:rsidP="000E25B3">
            <w:pPr>
              <w:pStyle w:val="Subsection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 xml:space="preserve">Reporting to: </w:t>
            </w:r>
            <w:r w:rsidR="00DD1C2B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 xml:space="preserve">Lead Programmer </w:t>
            </w:r>
          </w:p>
          <w:p w:rsidR="00E55829" w:rsidRPr="00B272B0" w:rsidRDefault="00DD1C2B" w:rsidP="000E25B3">
            <w:pPr>
              <w:pStyle w:val="Subsection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Achievements</w:t>
            </w:r>
            <w:r w:rsidR="00E55829" w:rsidRPr="00B272B0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:</w:t>
            </w:r>
          </w:p>
          <w:p w:rsidR="00D11527" w:rsidRPr="00D11527" w:rsidRDefault="00D11527" w:rsidP="00D11527">
            <w:pPr>
              <w:widowControl w:val="0"/>
              <w:numPr>
                <w:ilvl w:val="0"/>
                <w:numId w:val="13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Helped design, develop and deliver back-office tools to support various business activities including ecommerce initiatives which greatly made the company more competitive </w:t>
            </w:r>
          </w:p>
          <w:p w:rsidR="00D11527" w:rsidRPr="00D11527" w:rsidRDefault="00D11527" w:rsidP="00D11527">
            <w:pPr>
              <w:widowControl w:val="0"/>
              <w:numPr>
                <w:ilvl w:val="0"/>
                <w:numId w:val="13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:lang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Assisted in devising solutions to enhance, maintain</w:t>
            </w:r>
            <w:r w:rsidRPr="00D1152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and support clients’ applications and interfaces</w:t>
            </w:r>
          </w:p>
          <w:p w:rsidR="003A5B9A" w:rsidRPr="00D11527" w:rsidRDefault="00D11527" w:rsidP="00D11527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/>
                <w:color w:val="000000" w:themeColor="text1"/>
                <w:sz w:val="22"/>
                <w:szCs w:val="22"/>
                <w:lang/>
              </w:rPr>
            </w:pPr>
            <w:r w:rsidRPr="00D11527">
              <w:rPr>
                <w:rFonts w:ascii="Times New Roman" w:hAnsi="Times New Roman"/>
                <w:color w:val="000000" w:themeColor="text1"/>
                <w:sz w:val="22"/>
                <w:szCs w:val="22"/>
                <w:lang/>
              </w:rPr>
              <w:lastRenderedPageBreak/>
              <w:t>Coded new solutions that increased availability and scalability by 45% and 75%, respectively.</w:t>
            </w:r>
          </w:p>
        </w:tc>
      </w:tr>
      <w:tr w:rsidR="007957C8" w:rsidRPr="00B272B0" w:rsidTr="00E55829">
        <w:trPr>
          <w:trHeight w:val="288"/>
          <w:jc w:val="center"/>
        </w:trPr>
        <w:tc>
          <w:tcPr>
            <w:tcW w:w="3078" w:type="dxa"/>
            <w:vAlign w:val="center"/>
            <w:hideMark/>
          </w:tcPr>
          <w:p w:rsidR="00561BEC" w:rsidRPr="00B272B0" w:rsidRDefault="00561BEC">
            <w:pPr>
              <w:pStyle w:val="Section"/>
              <w:snapToGrid w:val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lastRenderedPageBreak/>
              <w:t>Hobbies</w:t>
            </w:r>
          </w:p>
        </w:tc>
        <w:tc>
          <w:tcPr>
            <w:tcW w:w="7218" w:type="dxa"/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:rsidR="00561BEC" w:rsidRPr="00B272B0" w:rsidRDefault="000E25B3" w:rsidP="00AB156B">
            <w:pPr>
              <w:pStyle w:val="Subsection"/>
              <w:numPr>
                <w:ilvl w:val="0"/>
                <w:numId w:val="9"/>
              </w:numPr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 xml:space="preserve">Watching documentaries </w:t>
            </w:r>
          </w:p>
          <w:p w:rsidR="00561BEC" w:rsidRPr="00B272B0" w:rsidRDefault="000E25B3" w:rsidP="00AB156B">
            <w:pPr>
              <w:pStyle w:val="Subsection"/>
              <w:numPr>
                <w:ilvl w:val="0"/>
                <w:numId w:val="9"/>
              </w:numPr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 xml:space="preserve">Traveling and exploration </w:t>
            </w:r>
          </w:p>
          <w:p w:rsidR="003A5B9A" w:rsidRPr="00B272B0" w:rsidRDefault="003A5B9A" w:rsidP="00AB156B">
            <w:pPr>
              <w:pStyle w:val="Subsection"/>
              <w:numPr>
                <w:ilvl w:val="0"/>
                <w:numId w:val="9"/>
              </w:numPr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  <w:t>Reading of Inspirational books</w:t>
            </w:r>
          </w:p>
        </w:tc>
      </w:tr>
      <w:tr w:rsidR="007957C8" w:rsidRPr="00B272B0" w:rsidTr="00B97AE6">
        <w:trPr>
          <w:trHeight w:val="4553"/>
          <w:jc w:val="center"/>
        </w:trPr>
        <w:tc>
          <w:tcPr>
            <w:tcW w:w="3078" w:type="dxa"/>
            <w:vAlign w:val="center"/>
            <w:hideMark/>
          </w:tcPr>
          <w:p w:rsidR="00561BEC" w:rsidRPr="00B272B0" w:rsidRDefault="00561BEC" w:rsidP="00B97AE6">
            <w:pPr>
              <w:pStyle w:val="Section"/>
              <w:snapToGrid w:val="0"/>
              <w:spacing w:befor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referees</w:t>
            </w:r>
          </w:p>
        </w:tc>
        <w:tc>
          <w:tcPr>
            <w:tcW w:w="7218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6A23BA" w:rsidRPr="00B272B0" w:rsidRDefault="006A23BA" w:rsidP="006A23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  <w:szCs w:val="22"/>
                <w:lang/>
              </w:rPr>
            </w:pPr>
            <w:r w:rsidRPr="00B272B0">
              <w:rPr>
                <w:rFonts w:ascii="Times New Roman" w:hAnsi="Times New Roman"/>
                <w:sz w:val="22"/>
                <w:szCs w:val="22"/>
                <w:lang/>
              </w:rPr>
              <w:t xml:space="preserve">Grace </w:t>
            </w:r>
            <w:proofErr w:type="spellStart"/>
            <w:r w:rsidR="00D11527">
              <w:rPr>
                <w:rFonts w:ascii="Times New Roman" w:hAnsi="Times New Roman"/>
                <w:sz w:val="22"/>
                <w:szCs w:val="22"/>
                <w:lang/>
              </w:rPr>
              <w:t>Leen</w:t>
            </w:r>
            <w:r w:rsidRPr="00B272B0">
              <w:rPr>
                <w:rFonts w:ascii="Times New Roman" w:hAnsi="Times New Roman"/>
                <w:sz w:val="22"/>
                <w:szCs w:val="22"/>
                <w:lang/>
              </w:rPr>
              <w:t>Mugwe</w:t>
            </w:r>
            <w:proofErr w:type="spellEnd"/>
            <w:r w:rsidRPr="00B272B0">
              <w:rPr>
                <w:rFonts w:ascii="Times New Roman" w:hAnsi="Times New Roman"/>
                <w:sz w:val="22"/>
                <w:szCs w:val="22"/>
                <w:lang/>
              </w:rPr>
              <w:t>,</w:t>
            </w:r>
          </w:p>
          <w:p w:rsidR="006A23BA" w:rsidRPr="00B272B0" w:rsidRDefault="00D11527" w:rsidP="006A23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  <w:szCs w:val="22"/>
                <w:lang/>
              </w:rPr>
            </w:pPr>
            <w:r>
              <w:rPr>
                <w:rFonts w:ascii="Times New Roman" w:hAnsi="Times New Roman"/>
                <w:sz w:val="22"/>
                <w:szCs w:val="22"/>
                <w:lang/>
              </w:rPr>
              <w:t xml:space="preserve">Lead Programmer </w:t>
            </w:r>
          </w:p>
          <w:p w:rsidR="006A23BA" w:rsidRPr="00B272B0" w:rsidRDefault="00D11527" w:rsidP="006A23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  <w:szCs w:val="22"/>
                <w:lang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  <w:lang/>
              </w:rPr>
              <w:t>Cyton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/>
              </w:rPr>
              <w:t xml:space="preserve"> Company</w:t>
            </w:r>
          </w:p>
          <w:p w:rsidR="006A23BA" w:rsidRPr="00B272B0" w:rsidRDefault="00D11527" w:rsidP="006A23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2"/>
                <w:szCs w:val="22"/>
                <w:lang/>
              </w:rPr>
            </w:pPr>
            <w:r>
              <w:rPr>
                <w:rFonts w:ascii="Times New Roman" w:hAnsi="Times New Roman"/>
                <w:sz w:val="22"/>
                <w:szCs w:val="22"/>
                <w:lang/>
              </w:rPr>
              <w:t>Tel: 223</w:t>
            </w:r>
            <w:r w:rsidR="006A23BA" w:rsidRPr="00B272B0">
              <w:rPr>
                <w:rFonts w:ascii="Times New Roman" w:hAnsi="Times New Roman"/>
                <w:sz w:val="22"/>
                <w:szCs w:val="22"/>
                <w:lang/>
              </w:rPr>
              <w:t>727579419</w:t>
            </w:r>
          </w:p>
          <w:p w:rsidR="006A23BA" w:rsidRPr="00B272B0" w:rsidRDefault="006A23BA" w:rsidP="006A23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2"/>
                <w:szCs w:val="22"/>
                <w:u w:val="single"/>
                <w:lang/>
              </w:rPr>
            </w:pPr>
            <w:r w:rsidRPr="00B272B0">
              <w:rPr>
                <w:rFonts w:ascii="Times New Roman" w:hAnsi="Times New Roman"/>
                <w:sz w:val="22"/>
                <w:szCs w:val="22"/>
                <w:lang/>
              </w:rPr>
              <w:t>Email</w:t>
            </w:r>
            <w:r w:rsidRPr="00B272B0">
              <w:rPr>
                <w:rFonts w:ascii="Times New Roman" w:hAnsi="Times New Roman"/>
                <w:sz w:val="22"/>
                <w:szCs w:val="22"/>
                <w:lang/>
              </w:rPr>
              <w:tab/>
              <w:t xml:space="preserve">: </w:t>
            </w:r>
            <w:hyperlink r:id="rId5" w:history="1">
              <w:r w:rsidR="00D11527" w:rsidRPr="00386834">
                <w:rPr>
                  <w:rStyle w:val="Hyperlink"/>
                  <w:rFonts w:ascii="Times New Roman" w:hAnsi="Times New Roman"/>
                  <w:b/>
                  <w:sz w:val="22"/>
                  <w:szCs w:val="22"/>
                  <w:lang/>
                </w:rPr>
                <w:t>gmugwe@cyton.</w:t>
              </w:r>
            </w:hyperlink>
            <w:r w:rsidR="00D11527">
              <w:rPr>
                <w:rStyle w:val="Hyperlink"/>
                <w:rFonts w:ascii="Times New Roman" w:hAnsi="Times New Roman"/>
                <w:b/>
                <w:sz w:val="22"/>
                <w:szCs w:val="22"/>
                <w:lang/>
              </w:rPr>
              <w:t>org</w:t>
            </w:r>
          </w:p>
          <w:p w:rsidR="00561BEC" w:rsidRPr="00B272B0" w:rsidRDefault="00561BEC">
            <w:pPr>
              <w:pStyle w:val="Subsection"/>
              <w:rPr>
                <w:rFonts w:ascii="Times New Roman" w:hAnsi="Times New Roman"/>
                <w:b w:val="0"/>
                <w:color w:val="000000" w:themeColor="text1"/>
                <w:sz w:val="22"/>
                <w:szCs w:val="22"/>
              </w:rPr>
            </w:pPr>
          </w:p>
          <w:p w:rsidR="006A23BA" w:rsidRPr="00B272B0" w:rsidRDefault="00D11527" w:rsidP="006A2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2"/>
                <w:szCs w:val="22"/>
                <w:lang/>
              </w:rPr>
            </w:pPr>
            <w:r>
              <w:rPr>
                <w:rFonts w:ascii="Times New Roman" w:hAnsi="Times New Roman"/>
                <w:sz w:val="22"/>
                <w:szCs w:val="22"/>
                <w:lang/>
              </w:rPr>
              <w:t xml:space="preserve">Peterson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/>
              </w:rPr>
              <w:t>Greem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/>
              </w:rPr>
              <w:t>,</w:t>
            </w:r>
          </w:p>
          <w:p w:rsidR="006A23BA" w:rsidRDefault="00D11527" w:rsidP="006A2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2"/>
                <w:szCs w:val="22"/>
                <w:lang/>
              </w:rPr>
            </w:pPr>
            <w:r>
              <w:rPr>
                <w:rFonts w:ascii="Times New Roman" w:hAnsi="Times New Roman"/>
                <w:sz w:val="22"/>
                <w:szCs w:val="22"/>
                <w:lang/>
              </w:rPr>
              <w:t>Assistant Human Resource Manager</w:t>
            </w:r>
          </w:p>
          <w:p w:rsidR="00D11527" w:rsidRPr="00B272B0" w:rsidRDefault="00D11527" w:rsidP="006A2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2"/>
                <w:szCs w:val="22"/>
                <w:lang/>
              </w:rPr>
            </w:pPr>
            <w:r w:rsidRPr="00D11527">
              <w:rPr>
                <w:rFonts w:ascii="Times New Roman" w:hAnsi="Times New Roman"/>
                <w:sz w:val="22"/>
                <w:szCs w:val="22"/>
                <w:lang/>
              </w:rPr>
              <w:t>Centum Investment Limited</w:t>
            </w:r>
          </w:p>
          <w:p w:rsidR="006A23BA" w:rsidRPr="00B272B0" w:rsidRDefault="00D11527" w:rsidP="006A2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2"/>
                <w:szCs w:val="22"/>
                <w:lang/>
              </w:rPr>
            </w:pPr>
            <w:r>
              <w:rPr>
                <w:rFonts w:ascii="Times New Roman" w:hAnsi="Times New Roman"/>
                <w:sz w:val="22"/>
                <w:szCs w:val="22"/>
                <w:lang/>
              </w:rPr>
              <w:t>Tel: 392</w:t>
            </w:r>
            <w:r w:rsidR="006A23BA" w:rsidRPr="00B272B0">
              <w:rPr>
                <w:rFonts w:ascii="Times New Roman" w:hAnsi="Times New Roman"/>
                <w:sz w:val="22"/>
                <w:szCs w:val="22"/>
                <w:lang/>
              </w:rPr>
              <w:t>721588921</w:t>
            </w:r>
          </w:p>
          <w:p w:rsidR="006A23BA" w:rsidRPr="00B272B0" w:rsidRDefault="006A23BA" w:rsidP="006A2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2"/>
                <w:szCs w:val="22"/>
                <w:lang/>
              </w:rPr>
            </w:pPr>
            <w:r w:rsidRPr="00B272B0">
              <w:rPr>
                <w:rFonts w:ascii="Times New Roman" w:hAnsi="Times New Roman"/>
                <w:sz w:val="22"/>
                <w:szCs w:val="22"/>
                <w:lang/>
              </w:rPr>
              <w:t>Email:</w:t>
            </w:r>
            <w:hyperlink r:id="rId6" w:history="1">
              <w:r w:rsidR="00D11527" w:rsidRPr="00386834">
                <w:rPr>
                  <w:rStyle w:val="Hyperlink"/>
                  <w:rFonts w:ascii="Times New Roman" w:hAnsi="Times New Roman"/>
                  <w:sz w:val="22"/>
                  <w:szCs w:val="22"/>
                  <w:lang/>
                </w:rPr>
                <w:t>pgreem@yahoo.com</w:t>
              </w:r>
            </w:hyperlink>
          </w:p>
          <w:p w:rsidR="006A23BA" w:rsidRPr="00B272B0" w:rsidRDefault="006A23BA" w:rsidP="006A2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2"/>
                <w:szCs w:val="22"/>
                <w:lang/>
              </w:rPr>
            </w:pPr>
          </w:p>
          <w:p w:rsidR="006A23BA" w:rsidRPr="00B272B0" w:rsidRDefault="006A23BA" w:rsidP="006A2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2"/>
                <w:szCs w:val="22"/>
                <w:lang/>
              </w:rPr>
            </w:pPr>
            <w:r w:rsidRPr="00B272B0">
              <w:rPr>
                <w:rFonts w:ascii="Times New Roman" w:hAnsi="Times New Roman"/>
                <w:sz w:val="22"/>
                <w:szCs w:val="22"/>
                <w:lang/>
              </w:rPr>
              <w:t xml:space="preserve">Rose </w:t>
            </w:r>
            <w:proofErr w:type="spellStart"/>
            <w:r w:rsidR="00D11527">
              <w:rPr>
                <w:rFonts w:ascii="Times New Roman" w:hAnsi="Times New Roman"/>
                <w:sz w:val="22"/>
                <w:szCs w:val="22"/>
                <w:lang/>
              </w:rPr>
              <w:t>Geroson</w:t>
            </w:r>
            <w:proofErr w:type="spellEnd"/>
            <w:r w:rsidRPr="00B272B0">
              <w:rPr>
                <w:rFonts w:ascii="Times New Roman" w:hAnsi="Times New Roman"/>
                <w:sz w:val="22"/>
                <w:szCs w:val="22"/>
                <w:lang/>
              </w:rPr>
              <w:t xml:space="preserve">, </w:t>
            </w:r>
          </w:p>
          <w:p w:rsidR="006A23BA" w:rsidRPr="00B272B0" w:rsidRDefault="00D11527" w:rsidP="006A2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2"/>
                <w:szCs w:val="22"/>
                <w:lang/>
              </w:rPr>
            </w:pPr>
            <w:r>
              <w:rPr>
                <w:rFonts w:ascii="Times New Roman" w:hAnsi="Times New Roman"/>
                <w:sz w:val="22"/>
                <w:szCs w:val="22"/>
                <w:lang/>
              </w:rPr>
              <w:t>Senior Lecturer</w:t>
            </w:r>
            <w:r w:rsidR="006A23BA" w:rsidRPr="00B272B0">
              <w:rPr>
                <w:rFonts w:ascii="Times New Roman" w:hAnsi="Times New Roman"/>
                <w:sz w:val="22"/>
                <w:szCs w:val="22"/>
                <w:lang/>
              </w:rPr>
              <w:t>,</w:t>
            </w:r>
          </w:p>
          <w:p w:rsidR="006A23BA" w:rsidRPr="00B272B0" w:rsidRDefault="00D11527" w:rsidP="006A2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2"/>
                <w:szCs w:val="22"/>
                <w:lang/>
              </w:rPr>
            </w:pPr>
            <w:proofErr w:type="spellStart"/>
            <w:r w:rsidRPr="00D11527">
              <w:rPr>
                <w:rFonts w:ascii="Times New Roman" w:hAnsi="Times New Roman"/>
                <w:sz w:val="22"/>
                <w:szCs w:val="22"/>
                <w:lang/>
              </w:rPr>
              <w:t>Kahama</w:t>
            </w:r>
            <w:proofErr w:type="spellEnd"/>
            <w:r w:rsidRPr="00D11527">
              <w:rPr>
                <w:rFonts w:ascii="Times New Roman" w:hAnsi="Times New Roman"/>
                <w:sz w:val="22"/>
                <w:szCs w:val="22"/>
                <w:lang/>
              </w:rPr>
              <w:t xml:space="preserve"> State University of Science and Technology</w:t>
            </w:r>
            <w:r w:rsidR="006A23BA" w:rsidRPr="00B272B0">
              <w:rPr>
                <w:rFonts w:ascii="Times New Roman" w:hAnsi="Times New Roman"/>
                <w:sz w:val="22"/>
                <w:szCs w:val="22"/>
                <w:lang/>
              </w:rPr>
              <w:t>,</w:t>
            </w:r>
          </w:p>
          <w:p w:rsidR="006A23BA" w:rsidRPr="00B272B0" w:rsidRDefault="006A23BA" w:rsidP="006A23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2"/>
                <w:szCs w:val="22"/>
                <w:lang/>
              </w:rPr>
            </w:pPr>
            <w:r w:rsidRPr="00B272B0">
              <w:rPr>
                <w:rFonts w:ascii="Times New Roman" w:hAnsi="Times New Roman"/>
                <w:sz w:val="22"/>
                <w:szCs w:val="22"/>
                <w:lang/>
              </w:rPr>
              <w:t xml:space="preserve">Tel: </w:t>
            </w:r>
            <w:r w:rsidR="00D11527">
              <w:rPr>
                <w:rFonts w:ascii="Times New Roman" w:hAnsi="Times New Roman"/>
                <w:sz w:val="22"/>
                <w:szCs w:val="22"/>
                <w:lang/>
              </w:rPr>
              <w:t>299</w:t>
            </w:r>
            <w:r w:rsidRPr="00B272B0">
              <w:rPr>
                <w:rFonts w:ascii="Times New Roman" w:hAnsi="Times New Roman"/>
                <w:sz w:val="22"/>
                <w:szCs w:val="22"/>
                <w:lang/>
              </w:rPr>
              <w:t>721636027</w:t>
            </w:r>
          </w:p>
          <w:p w:rsidR="006A23BA" w:rsidRPr="00B272B0" w:rsidRDefault="006A23BA" w:rsidP="00B97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272B0">
              <w:rPr>
                <w:rFonts w:ascii="Times New Roman" w:hAnsi="Times New Roman"/>
                <w:sz w:val="22"/>
                <w:szCs w:val="22"/>
                <w:lang/>
              </w:rPr>
              <w:t xml:space="preserve">Email: </w:t>
            </w:r>
            <w:hyperlink r:id="rId7" w:history="1">
              <w:r w:rsidR="00D11527" w:rsidRPr="00386834">
                <w:rPr>
                  <w:rStyle w:val="Hyperlink"/>
                  <w:rFonts w:ascii="Times New Roman" w:hAnsi="Times New Roman"/>
                  <w:sz w:val="22"/>
                  <w:szCs w:val="22"/>
                  <w:lang/>
                </w:rPr>
                <w:t>rose.geroson@kahama.edu</w:t>
              </w:r>
            </w:hyperlink>
          </w:p>
        </w:tc>
      </w:tr>
    </w:tbl>
    <w:p w:rsidR="00F853F3" w:rsidRPr="00B272B0" w:rsidRDefault="00561BEC" w:rsidP="00AB156B">
      <w:pPr>
        <w:tabs>
          <w:tab w:val="left" w:pos="2830"/>
        </w:tabs>
        <w:rPr>
          <w:rFonts w:ascii="Times New Roman" w:hAnsi="Times New Roman"/>
          <w:color w:val="000000" w:themeColor="text1"/>
          <w:sz w:val="22"/>
          <w:szCs w:val="22"/>
        </w:rPr>
      </w:pPr>
      <w:r w:rsidRPr="00B272B0">
        <w:rPr>
          <w:rFonts w:ascii="Times New Roman" w:hAnsi="Times New Roman"/>
          <w:color w:val="000000" w:themeColor="text1"/>
          <w:sz w:val="22"/>
          <w:szCs w:val="22"/>
        </w:rPr>
        <w:tab/>
      </w:r>
    </w:p>
    <w:sectPr w:rsidR="00F853F3" w:rsidRPr="00B272B0" w:rsidSect="00212A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9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2"/>
    <w:multiLevelType w:val="singleLevel"/>
    <w:tmpl w:val="00000002"/>
    <w:name w:val="WW8Num1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2">
    <w:nsid w:val="00000003"/>
    <w:multiLevelType w:val="singleLevel"/>
    <w:tmpl w:val="00000003"/>
    <w:name w:val="WW8Num1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3">
    <w:nsid w:val="08C05FB0"/>
    <w:multiLevelType w:val="hybridMultilevel"/>
    <w:tmpl w:val="4308E8E2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>
    <w:nsid w:val="0EC421EA"/>
    <w:multiLevelType w:val="hybridMultilevel"/>
    <w:tmpl w:val="715C4AA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2DE5940"/>
    <w:multiLevelType w:val="hybridMultilevel"/>
    <w:tmpl w:val="5CF6CB1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CF95D86"/>
    <w:multiLevelType w:val="hybridMultilevel"/>
    <w:tmpl w:val="794A78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2269B2"/>
    <w:multiLevelType w:val="hybridMultilevel"/>
    <w:tmpl w:val="5874CBB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7551330"/>
    <w:multiLevelType w:val="hybridMultilevel"/>
    <w:tmpl w:val="082CBFCC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>
    <w:nsid w:val="68DD3AC3"/>
    <w:multiLevelType w:val="hybridMultilevel"/>
    <w:tmpl w:val="313C41F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FA67AB1"/>
    <w:multiLevelType w:val="hybridMultilevel"/>
    <w:tmpl w:val="B588B11E"/>
    <w:lvl w:ilvl="0" w:tplc="0441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>
    <w:nsid w:val="78104326"/>
    <w:multiLevelType w:val="hybridMultilevel"/>
    <w:tmpl w:val="71286CE6"/>
    <w:lvl w:ilvl="0" w:tplc="0409000B">
      <w:start w:val="1"/>
      <w:numFmt w:val="bullet"/>
      <w:lvlText w:val=""/>
      <w:lvlJc w:val="left"/>
      <w:pPr>
        <w:tabs>
          <w:tab w:val="num" w:pos="810"/>
        </w:tabs>
        <w:ind w:left="81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C691A46"/>
    <w:multiLevelType w:val="hybridMultilevel"/>
    <w:tmpl w:val="BD5CE31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7FC865A9"/>
    <w:multiLevelType w:val="hybridMultilevel"/>
    <w:tmpl w:val="C62647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11"/>
  </w:num>
  <w:num w:numId="5">
    <w:abstractNumId w:val="5"/>
  </w:num>
  <w:num w:numId="6">
    <w:abstractNumId w:val="0"/>
  </w:num>
  <w:num w:numId="7">
    <w:abstractNumId w:val="9"/>
  </w:num>
  <w:num w:numId="8">
    <w:abstractNumId w:val="1"/>
  </w:num>
  <w:num w:numId="9">
    <w:abstractNumId w:val="10"/>
  </w:num>
  <w:num w:numId="10">
    <w:abstractNumId w:val="6"/>
  </w:num>
  <w:num w:numId="11">
    <w:abstractNumId w:val="8"/>
  </w:num>
  <w:num w:numId="12">
    <w:abstractNumId w:val="13"/>
  </w:num>
  <w:num w:numId="13">
    <w:abstractNumId w:val="3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61BEC"/>
    <w:rsid w:val="00034E14"/>
    <w:rsid w:val="00041C7F"/>
    <w:rsid w:val="000C0894"/>
    <w:rsid w:val="000E25B3"/>
    <w:rsid w:val="00192F87"/>
    <w:rsid w:val="001F674E"/>
    <w:rsid w:val="00212A82"/>
    <w:rsid w:val="00257C13"/>
    <w:rsid w:val="002B189E"/>
    <w:rsid w:val="003A4C34"/>
    <w:rsid w:val="003A5B9A"/>
    <w:rsid w:val="003F10EB"/>
    <w:rsid w:val="004E236E"/>
    <w:rsid w:val="005614A5"/>
    <w:rsid w:val="00561BEC"/>
    <w:rsid w:val="005B777B"/>
    <w:rsid w:val="00620D95"/>
    <w:rsid w:val="0067183E"/>
    <w:rsid w:val="006A23BA"/>
    <w:rsid w:val="006C07A2"/>
    <w:rsid w:val="006C2C52"/>
    <w:rsid w:val="00700E0B"/>
    <w:rsid w:val="00707F38"/>
    <w:rsid w:val="00745916"/>
    <w:rsid w:val="007957C8"/>
    <w:rsid w:val="0084715B"/>
    <w:rsid w:val="00867F9C"/>
    <w:rsid w:val="00924BF5"/>
    <w:rsid w:val="00A559B5"/>
    <w:rsid w:val="00AB156B"/>
    <w:rsid w:val="00B272B0"/>
    <w:rsid w:val="00B3742F"/>
    <w:rsid w:val="00B97AE6"/>
    <w:rsid w:val="00BE3383"/>
    <w:rsid w:val="00C140C1"/>
    <w:rsid w:val="00C42955"/>
    <w:rsid w:val="00C51317"/>
    <w:rsid w:val="00CB632A"/>
    <w:rsid w:val="00D11527"/>
    <w:rsid w:val="00D55BC8"/>
    <w:rsid w:val="00D711C7"/>
    <w:rsid w:val="00DD1C2B"/>
    <w:rsid w:val="00E55829"/>
    <w:rsid w:val="00EA163F"/>
    <w:rsid w:val="00F47D85"/>
    <w:rsid w:val="00F853F3"/>
    <w:rsid w:val="00FB73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BEC"/>
    <w:pPr>
      <w:suppressAutoHyphens/>
      <w:spacing w:after="180" w:line="264" w:lineRule="auto"/>
    </w:pPr>
    <w:rPr>
      <w:rFonts w:ascii="Tw Cen MT" w:eastAsia="Tw Cen MT" w:hAnsi="Tw Cen MT" w:cs="Times New Roman"/>
      <w:sz w:val="23"/>
      <w:szCs w:val="20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2C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nhideWhenUsed/>
    <w:rsid w:val="00561BEC"/>
    <w:rPr>
      <w:sz w:val="24"/>
    </w:rPr>
  </w:style>
  <w:style w:type="paragraph" w:styleId="Date">
    <w:name w:val="Date"/>
    <w:basedOn w:val="Normal"/>
    <w:next w:val="Normal"/>
    <w:link w:val="DateChar"/>
    <w:unhideWhenUsed/>
    <w:rsid w:val="00561BEC"/>
    <w:pPr>
      <w:spacing w:after="0" w:line="240" w:lineRule="auto"/>
      <w:jc w:val="center"/>
    </w:pPr>
    <w:rPr>
      <w:b/>
      <w:color w:val="FFFFFF"/>
    </w:rPr>
  </w:style>
  <w:style w:type="character" w:customStyle="1" w:styleId="DateChar">
    <w:name w:val="Date Char"/>
    <w:basedOn w:val="DefaultParagraphFont"/>
    <w:link w:val="Date"/>
    <w:rsid w:val="00561BEC"/>
    <w:rPr>
      <w:rFonts w:ascii="Tw Cen MT" w:eastAsia="Tw Cen MT" w:hAnsi="Tw Cen MT" w:cs="Times New Roman"/>
      <w:b/>
      <w:color w:val="FFFFFF"/>
      <w:sz w:val="23"/>
      <w:szCs w:val="20"/>
      <w:lang w:eastAsia="ar-SA"/>
    </w:rPr>
  </w:style>
  <w:style w:type="paragraph" w:customStyle="1" w:styleId="Section">
    <w:name w:val="Section"/>
    <w:basedOn w:val="Normal"/>
    <w:rsid w:val="00561BEC"/>
    <w:pPr>
      <w:spacing w:before="480" w:after="40" w:line="240" w:lineRule="auto"/>
    </w:pPr>
    <w:rPr>
      <w:b/>
      <w:caps/>
      <w:color w:val="DD8047"/>
      <w:spacing w:val="60"/>
      <w:sz w:val="24"/>
    </w:rPr>
  </w:style>
  <w:style w:type="paragraph" w:customStyle="1" w:styleId="Subsection">
    <w:name w:val="Subsection"/>
    <w:basedOn w:val="Normal"/>
    <w:rsid w:val="00561BEC"/>
    <w:pPr>
      <w:spacing w:after="40"/>
    </w:pPr>
    <w:rPr>
      <w:b/>
      <w:color w:val="94B6D2"/>
      <w:spacing w:val="30"/>
      <w:sz w:val="24"/>
    </w:rPr>
  </w:style>
  <w:style w:type="paragraph" w:customStyle="1" w:styleId="PersonalName">
    <w:name w:val="Personal Name"/>
    <w:basedOn w:val="Normal"/>
    <w:rsid w:val="00561BEC"/>
    <w:pPr>
      <w:spacing w:after="0"/>
    </w:pPr>
    <w:rPr>
      <w:color w:val="FFFFFF"/>
      <w:sz w:val="40"/>
    </w:rPr>
  </w:style>
  <w:style w:type="paragraph" w:customStyle="1" w:styleId="SenderAddress">
    <w:name w:val="Sender Address"/>
    <w:basedOn w:val="Normal"/>
    <w:rsid w:val="00561BEC"/>
    <w:pPr>
      <w:spacing w:after="200" w:line="240" w:lineRule="auto"/>
    </w:pPr>
    <w:rPr>
      <w:color w:val="775F55"/>
    </w:rPr>
  </w:style>
  <w:style w:type="character" w:customStyle="1" w:styleId="Heading1Char">
    <w:name w:val="Heading 1 Char"/>
    <w:basedOn w:val="DefaultParagraphFont"/>
    <w:link w:val="Heading1"/>
    <w:uiPriority w:val="9"/>
    <w:rsid w:val="006C2C5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paragraph" w:styleId="ListParagraph">
    <w:name w:val="List Paragraph"/>
    <w:basedOn w:val="Normal"/>
    <w:uiPriority w:val="34"/>
    <w:qFormat/>
    <w:rsid w:val="00041C7F"/>
    <w:pPr>
      <w:ind w:left="720"/>
      <w:contextualSpacing/>
    </w:pPr>
  </w:style>
  <w:style w:type="character" w:styleId="Hyperlink">
    <w:name w:val="Hyperlink"/>
    <w:uiPriority w:val="99"/>
    <w:unhideWhenUsed/>
    <w:rsid w:val="006A23B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3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ose.geroson@kahama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greem@yahoo.com" TargetMode="External"/><Relationship Id="rId5" Type="http://schemas.openxmlformats.org/officeDocument/2006/relationships/hyperlink" Target="mailto:gmugwe@cyton.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Dammy</dc:creator>
  <cp:lastModifiedBy>eliver</cp:lastModifiedBy>
  <cp:revision>2</cp:revision>
  <dcterms:created xsi:type="dcterms:W3CDTF">2017-11-25T20:43:00Z</dcterms:created>
  <dcterms:modified xsi:type="dcterms:W3CDTF">2017-11-25T20:43:00Z</dcterms:modified>
</cp:coreProperties>
</file>